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bottom w:val="single" w:sz="4" w:space="0" w:color="BFBFBF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C0586B" w:rsidRPr="00AA6FDD" w:rsidTr="00AA6FDD">
        <w:tc>
          <w:tcPr>
            <w:tcW w:w="4788" w:type="dxa"/>
            <w:shd w:val="clear" w:color="auto" w:fill="auto"/>
          </w:tcPr>
          <w:p w:rsidR="00A01B1C" w:rsidRPr="00AA6FDD" w:rsidRDefault="00AA6FDD" w:rsidP="00A01B1C">
            <w:pPr>
              <w:pStyle w:val="Heading1"/>
            </w:pPr>
            <w:r>
              <w:t>O</w:t>
            </w:r>
            <w:r w:rsidR="00C0586B">
              <w:t xml:space="preserve">ne </w:t>
            </w:r>
            <w:r>
              <w:t>K</w:t>
            </w:r>
            <w:r w:rsidR="00C0586B">
              <w:t xml:space="preserve">ind </w:t>
            </w:r>
            <w:r>
              <w:t>A</w:t>
            </w:r>
            <w:r w:rsidR="00C0586B">
              <w:t>ct</w:t>
            </w:r>
            <w:r>
              <w:t xml:space="preserve"> </w:t>
            </w:r>
            <w:r w:rsidR="00C0586B">
              <w:t xml:space="preserve">              </w:t>
            </w:r>
            <w:r>
              <w:t>Grant</w:t>
            </w:r>
            <w:r w:rsidR="00A01B1C" w:rsidRPr="00AA6FDD">
              <w:t xml:space="preserve"> Application</w:t>
            </w:r>
          </w:p>
        </w:tc>
        <w:tc>
          <w:tcPr>
            <w:tcW w:w="4788" w:type="dxa"/>
            <w:shd w:val="clear" w:color="auto" w:fill="auto"/>
          </w:tcPr>
          <w:p w:rsidR="00A01B1C" w:rsidRPr="00AA6FDD" w:rsidRDefault="00D77714" w:rsidP="0097298E">
            <w:pPr>
              <w:pStyle w:val="Logo"/>
            </w:pPr>
            <w:r>
              <w:rPr>
                <w:noProof/>
                <w:lang w:val="en-GB" w:eastAsia="en-GB"/>
              </w:rPr>
              <w:drawing>
                <wp:inline distT="0" distB="0" distL="0" distR="0">
                  <wp:extent cx="2479040" cy="721360"/>
                  <wp:effectExtent l="0" t="0" r="0" b="2540"/>
                  <wp:docPr id="1" name="Picture 1" descr="OneKindA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neKindA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9040" cy="721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D0133" w:rsidRPr="0036244F" w:rsidRDefault="00855A6B" w:rsidP="00855A6B">
      <w:pPr>
        <w:pStyle w:val="Heading2"/>
      </w:pPr>
      <w:r>
        <w:t>Contact Information</w:t>
      </w:r>
    </w:p>
    <w:tbl>
      <w:tblPr>
        <w:tblW w:w="5000" w:type="pct"/>
        <w:tblBorders>
          <w:bottom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724"/>
        <w:gridCol w:w="6852"/>
      </w:tblGrid>
      <w:tr w:rsidR="00AA6FDD" w:rsidRPr="00AA6FDD" w:rsidTr="00AA6FDD">
        <w:tc>
          <w:tcPr>
            <w:tcW w:w="2724" w:type="dxa"/>
            <w:tcBorders>
              <w:top w:val="single" w:sz="4" w:space="0" w:color="BFBFBF"/>
            </w:tcBorders>
            <w:shd w:val="clear" w:color="auto" w:fill="auto"/>
            <w:vAlign w:val="center"/>
          </w:tcPr>
          <w:p w:rsidR="008D0133" w:rsidRPr="00AA6FDD" w:rsidRDefault="008D0133" w:rsidP="00A01B1C">
            <w:r w:rsidRPr="00AA6FDD">
              <w:t>Name</w:t>
            </w:r>
          </w:p>
        </w:tc>
        <w:tc>
          <w:tcPr>
            <w:tcW w:w="6852" w:type="dxa"/>
            <w:tcBorders>
              <w:top w:val="single" w:sz="4" w:space="0" w:color="BFBFBF"/>
            </w:tcBorders>
            <w:shd w:val="clear" w:color="auto" w:fill="auto"/>
            <w:vAlign w:val="center"/>
          </w:tcPr>
          <w:p w:rsidR="008D0133" w:rsidRPr="00AA6FDD" w:rsidRDefault="008D0133"/>
        </w:tc>
      </w:tr>
      <w:tr w:rsidR="00AA6FDD" w:rsidRPr="00AA6FDD" w:rsidTr="00AA6FDD">
        <w:tc>
          <w:tcPr>
            <w:tcW w:w="2724" w:type="dxa"/>
            <w:shd w:val="clear" w:color="auto" w:fill="auto"/>
            <w:vAlign w:val="center"/>
          </w:tcPr>
          <w:p w:rsidR="008D0133" w:rsidRPr="00AA6FDD" w:rsidRDefault="008D0133" w:rsidP="00A01B1C">
            <w:r w:rsidRPr="00AA6FDD">
              <w:t>Street Address</w:t>
            </w:r>
          </w:p>
        </w:tc>
        <w:tc>
          <w:tcPr>
            <w:tcW w:w="6852" w:type="dxa"/>
            <w:shd w:val="clear" w:color="auto" w:fill="auto"/>
            <w:vAlign w:val="center"/>
          </w:tcPr>
          <w:p w:rsidR="008D0133" w:rsidRPr="00AA6FDD" w:rsidRDefault="008D0133"/>
        </w:tc>
      </w:tr>
      <w:tr w:rsidR="00AA6FDD" w:rsidRPr="00AA6FDD" w:rsidTr="00AA6FDD">
        <w:tc>
          <w:tcPr>
            <w:tcW w:w="2724" w:type="dxa"/>
            <w:shd w:val="clear" w:color="auto" w:fill="auto"/>
            <w:vAlign w:val="center"/>
          </w:tcPr>
          <w:p w:rsidR="008D0133" w:rsidRPr="00AA6FDD" w:rsidRDefault="008D0133" w:rsidP="00AA6FDD">
            <w:r w:rsidRPr="00AA6FDD">
              <w:t>City</w:t>
            </w:r>
            <w:r w:rsidR="00AA6FDD">
              <w:t>, Postc</w:t>
            </w:r>
            <w:r w:rsidRPr="00AA6FDD">
              <w:t>ode</w:t>
            </w:r>
          </w:p>
        </w:tc>
        <w:tc>
          <w:tcPr>
            <w:tcW w:w="6852" w:type="dxa"/>
            <w:shd w:val="clear" w:color="auto" w:fill="auto"/>
            <w:vAlign w:val="center"/>
          </w:tcPr>
          <w:p w:rsidR="008D0133" w:rsidRPr="00AA6FDD" w:rsidRDefault="008D0133"/>
        </w:tc>
      </w:tr>
      <w:tr w:rsidR="00AA6FDD" w:rsidRPr="00AA6FDD" w:rsidTr="00AA6FDD">
        <w:tc>
          <w:tcPr>
            <w:tcW w:w="2724" w:type="dxa"/>
            <w:shd w:val="clear" w:color="auto" w:fill="auto"/>
            <w:vAlign w:val="center"/>
          </w:tcPr>
          <w:p w:rsidR="008D0133" w:rsidRPr="00AA6FDD" w:rsidRDefault="008D0133" w:rsidP="00A01B1C">
            <w:r w:rsidRPr="00AA6FDD">
              <w:t>Home Phone</w:t>
            </w:r>
          </w:p>
        </w:tc>
        <w:tc>
          <w:tcPr>
            <w:tcW w:w="6852" w:type="dxa"/>
            <w:shd w:val="clear" w:color="auto" w:fill="auto"/>
            <w:vAlign w:val="center"/>
          </w:tcPr>
          <w:p w:rsidR="008D0133" w:rsidRPr="00AA6FDD" w:rsidRDefault="008D0133"/>
        </w:tc>
      </w:tr>
      <w:tr w:rsidR="00AA6FDD" w:rsidRPr="00AA6FDD" w:rsidTr="00AA6FDD">
        <w:tc>
          <w:tcPr>
            <w:tcW w:w="2724" w:type="dxa"/>
            <w:shd w:val="clear" w:color="auto" w:fill="auto"/>
            <w:vAlign w:val="center"/>
          </w:tcPr>
          <w:p w:rsidR="008D0133" w:rsidRPr="00AA6FDD" w:rsidRDefault="008D0133" w:rsidP="00A01B1C">
            <w:r w:rsidRPr="00AA6FDD">
              <w:t>Work Phone</w:t>
            </w:r>
          </w:p>
        </w:tc>
        <w:tc>
          <w:tcPr>
            <w:tcW w:w="6852" w:type="dxa"/>
            <w:shd w:val="clear" w:color="auto" w:fill="auto"/>
            <w:vAlign w:val="center"/>
          </w:tcPr>
          <w:p w:rsidR="008D0133" w:rsidRPr="00AA6FDD" w:rsidRDefault="008D0133"/>
        </w:tc>
      </w:tr>
      <w:tr w:rsidR="00AA6FDD" w:rsidRPr="00AA6FDD" w:rsidTr="00AA6FDD">
        <w:tc>
          <w:tcPr>
            <w:tcW w:w="2724" w:type="dxa"/>
            <w:shd w:val="clear" w:color="auto" w:fill="auto"/>
            <w:vAlign w:val="center"/>
          </w:tcPr>
          <w:p w:rsidR="008D0133" w:rsidRPr="00AA6FDD" w:rsidRDefault="008D0133" w:rsidP="00A01B1C">
            <w:r w:rsidRPr="00AA6FDD">
              <w:t>E-Mail Address</w:t>
            </w:r>
          </w:p>
        </w:tc>
        <w:tc>
          <w:tcPr>
            <w:tcW w:w="6852" w:type="dxa"/>
            <w:shd w:val="clear" w:color="auto" w:fill="auto"/>
            <w:vAlign w:val="center"/>
          </w:tcPr>
          <w:p w:rsidR="008D0133" w:rsidRPr="00AA6FDD" w:rsidRDefault="008D0133"/>
        </w:tc>
      </w:tr>
    </w:tbl>
    <w:p w:rsidR="00855A6B" w:rsidRDefault="00AA6FDD" w:rsidP="00855A6B">
      <w:pPr>
        <w:pStyle w:val="Heading2"/>
      </w:pPr>
      <w:r>
        <w:t>Grant Purpose</w:t>
      </w:r>
    </w:p>
    <w:p w:rsidR="0097298E" w:rsidRPr="0097298E" w:rsidRDefault="00AA6FDD" w:rsidP="0097298E">
      <w:pPr>
        <w:pStyle w:val="Heading3"/>
      </w:pPr>
      <w:r>
        <w:t xml:space="preserve">For which of OKA’s objectives is grant requested? </w:t>
      </w:r>
    </w:p>
    <w:tbl>
      <w:tblPr>
        <w:tblW w:w="5305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9924"/>
        <w:gridCol w:w="236"/>
      </w:tblGrid>
      <w:tr w:rsidR="008D0133" w:rsidRPr="00AA6FDD" w:rsidTr="00364B50">
        <w:trPr>
          <w:trHeight w:val="285"/>
        </w:trPr>
        <w:tc>
          <w:tcPr>
            <w:tcW w:w="9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0133" w:rsidRPr="00AA6FDD" w:rsidRDefault="00AA6FDD" w:rsidP="0063069B">
            <w:pPr>
              <w:numPr>
                <w:ilvl w:val="0"/>
                <w:numId w:val="1"/>
              </w:numPr>
            </w:pPr>
            <w:r>
              <w:t xml:space="preserve">Prevention or relief of poverty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0133" w:rsidRPr="00AA6FDD" w:rsidRDefault="008D0133" w:rsidP="00A01B1C"/>
        </w:tc>
      </w:tr>
      <w:tr w:rsidR="008D0133" w:rsidRPr="00AA6FDD" w:rsidTr="00364B50">
        <w:trPr>
          <w:trHeight w:val="285"/>
        </w:trPr>
        <w:tc>
          <w:tcPr>
            <w:tcW w:w="9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0133" w:rsidRPr="00AA6FDD" w:rsidRDefault="00AA6FDD" w:rsidP="0063069B">
            <w:pPr>
              <w:numPr>
                <w:ilvl w:val="0"/>
                <w:numId w:val="1"/>
              </w:numPr>
            </w:pPr>
            <w:r>
              <w:t xml:space="preserve">Relief of sickness </w:t>
            </w:r>
            <w:r w:rsidR="00D73575">
              <w:rPr>
                <w:rFonts w:cs="Arial"/>
                <w:b/>
              </w:rPr>
              <w:t>YES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0133" w:rsidRPr="00AA6FDD" w:rsidRDefault="008D0133" w:rsidP="00A01B1C"/>
        </w:tc>
      </w:tr>
      <w:tr w:rsidR="008D0133" w:rsidRPr="00AA6FDD" w:rsidTr="00721081">
        <w:trPr>
          <w:trHeight w:val="3399"/>
        </w:trPr>
        <w:tc>
          <w:tcPr>
            <w:tcW w:w="9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0133" w:rsidRDefault="00AA6FDD" w:rsidP="0063069B">
            <w:pPr>
              <w:numPr>
                <w:ilvl w:val="0"/>
                <w:numId w:val="1"/>
              </w:numPr>
            </w:pPr>
            <w:r>
              <w:t>Preservation &amp; Protection of good health</w:t>
            </w:r>
          </w:p>
          <w:p w:rsidR="0063069B" w:rsidRDefault="00AA6FDD" w:rsidP="0063069B">
            <w:pPr>
              <w:numPr>
                <w:ilvl w:val="0"/>
                <w:numId w:val="1"/>
              </w:numPr>
            </w:pPr>
            <w:r>
              <w:t xml:space="preserve">Advancement of education </w:t>
            </w:r>
          </w:p>
          <w:p w:rsidR="0063069B" w:rsidRDefault="0063069B" w:rsidP="0063069B">
            <w:pPr>
              <w:pStyle w:val="Heading2"/>
            </w:pPr>
            <w:r>
              <w:t>Grant Request</w:t>
            </w:r>
          </w:p>
          <w:p w:rsidR="0063069B" w:rsidRPr="0097298E" w:rsidRDefault="0063069B" w:rsidP="0063069B">
            <w:pPr>
              <w:pStyle w:val="Heading3"/>
              <w:ind w:left="720"/>
            </w:pPr>
            <w:r>
              <w:t xml:space="preserve">What services or funding are you requesting from OKA? </w:t>
            </w:r>
          </w:p>
          <w:tbl>
            <w:tblPr>
              <w:tblW w:w="9722" w:type="dxa"/>
              <w:tblBorders>
                <w:top w:val="single" w:sz="4" w:space="0" w:color="C0C0C0"/>
                <w:left w:val="single" w:sz="4" w:space="0" w:color="C0C0C0"/>
                <w:bottom w:val="single" w:sz="4" w:space="0" w:color="C0C0C0"/>
                <w:right w:val="single" w:sz="4" w:space="0" w:color="C0C0C0"/>
                <w:insideH w:val="single" w:sz="4" w:space="0" w:color="C0C0C0"/>
                <w:insideV w:val="single" w:sz="4" w:space="0" w:color="C0C0C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722"/>
            </w:tblGrid>
            <w:tr w:rsidR="0063069B" w:rsidRPr="00AA6FDD" w:rsidTr="00364B50">
              <w:trPr>
                <w:trHeight w:val="135"/>
              </w:trPr>
              <w:tc>
                <w:tcPr>
                  <w:tcW w:w="97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63069B" w:rsidRPr="00AA6FDD" w:rsidRDefault="0063069B" w:rsidP="0063069B">
                  <w:pPr>
                    <w:numPr>
                      <w:ilvl w:val="0"/>
                      <w:numId w:val="1"/>
                    </w:numPr>
                  </w:pPr>
                  <w:r>
                    <w:t xml:space="preserve">Support </w:t>
                  </w:r>
                </w:p>
              </w:tc>
            </w:tr>
            <w:tr w:rsidR="0063069B" w:rsidRPr="00AA6FDD" w:rsidTr="00364B50">
              <w:trPr>
                <w:trHeight w:val="135"/>
              </w:trPr>
              <w:tc>
                <w:tcPr>
                  <w:tcW w:w="97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63069B" w:rsidRPr="00AA6FDD" w:rsidRDefault="0063069B" w:rsidP="0063069B">
                  <w:pPr>
                    <w:numPr>
                      <w:ilvl w:val="0"/>
                      <w:numId w:val="1"/>
                    </w:numPr>
                  </w:pPr>
                  <w:r>
                    <w:t xml:space="preserve">Capital Expenditure </w:t>
                  </w:r>
                </w:p>
              </w:tc>
            </w:tr>
            <w:tr w:rsidR="0063069B" w:rsidRPr="00AA6FDD" w:rsidTr="00364B50">
              <w:trPr>
                <w:trHeight w:val="2955"/>
              </w:trPr>
              <w:tc>
                <w:tcPr>
                  <w:tcW w:w="97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63069B" w:rsidRDefault="0063069B" w:rsidP="0063069B">
                  <w:pPr>
                    <w:numPr>
                      <w:ilvl w:val="0"/>
                      <w:numId w:val="1"/>
                    </w:numPr>
                  </w:pPr>
                  <w:r>
                    <w:t xml:space="preserve">Ongoing Funding </w:t>
                  </w:r>
                  <w:r w:rsidR="00D73575" w:rsidRPr="00D73575">
                    <w:rPr>
                      <w:b/>
                    </w:rPr>
                    <w:t>YES</w:t>
                  </w:r>
                </w:p>
                <w:p w:rsidR="0063069B" w:rsidRDefault="0063069B" w:rsidP="0063069B"/>
                <w:p w:rsidR="0063069B" w:rsidRDefault="0063069B" w:rsidP="0063069B">
                  <w:r>
                    <w:t>Please provide a brief description of the requested support or funding:</w:t>
                  </w:r>
                </w:p>
                <w:p w:rsidR="0063069B" w:rsidRPr="00855A6B" w:rsidRDefault="0063069B" w:rsidP="0063069B"/>
                <w:tbl>
                  <w:tblPr>
                    <w:tblW w:w="4981" w:type="pct"/>
                    <w:tblInd w:w="14" w:type="dxa"/>
                    <w:tblBorders>
                      <w:top w:val="single" w:sz="4" w:space="0" w:color="C0C0C0"/>
                      <w:left w:val="single" w:sz="4" w:space="0" w:color="C0C0C0"/>
                      <w:bottom w:val="single" w:sz="4" w:space="0" w:color="C0C0C0"/>
                      <w:right w:val="single" w:sz="4" w:space="0" w:color="C0C0C0"/>
                      <w:insideH w:val="single" w:sz="4" w:space="0" w:color="C0C0C0"/>
                      <w:insideV w:val="single" w:sz="4" w:space="0" w:color="C0C0C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9460"/>
                  </w:tblGrid>
                  <w:tr w:rsidR="0063069B" w:rsidRPr="00AA6FDD" w:rsidTr="00364B50">
                    <w:trPr>
                      <w:trHeight w:hRule="exact" w:val="2218"/>
                    </w:trPr>
                    <w:tc>
                      <w:tcPr>
                        <w:tcW w:w="9459" w:type="dxa"/>
                        <w:tcBorders>
                          <w:top w:val="single" w:sz="4" w:space="0" w:color="BFBFBF"/>
                          <w:left w:val="single" w:sz="4" w:space="0" w:color="BFBFBF"/>
                          <w:bottom w:val="single" w:sz="4" w:space="0" w:color="BFBFBF"/>
                          <w:right w:val="single" w:sz="4" w:space="0" w:color="BFBFBF"/>
                        </w:tcBorders>
                        <w:shd w:val="clear" w:color="auto" w:fill="auto"/>
                      </w:tcPr>
                      <w:p w:rsidR="00663AB1" w:rsidRDefault="00D77714" w:rsidP="00663AB1">
                        <w:r>
                          <w:t>We invite you</w:t>
                        </w:r>
                        <w:r w:rsidR="007C0D68">
                          <w:t xml:space="preserve"> to contribute towards</w:t>
                        </w:r>
                        <w:r w:rsidR="00D73575">
                          <w:t xml:space="preserve"> the cost of inpatient care at Whisper’s</w:t>
                        </w:r>
                        <w:r w:rsidR="006B0D82">
                          <w:t xml:space="preserve"> new</w:t>
                        </w:r>
                        <w:r w:rsidR="00D73575">
                          <w:t xml:space="preserve"> children’s hospital in Jinja, Uganda</w:t>
                        </w:r>
                        <w:r w:rsidR="006B09DF">
                          <w:t xml:space="preserve"> over the next few months</w:t>
                        </w:r>
                        <w:r w:rsidR="00D73575">
                          <w:t xml:space="preserve">. Inpatients (many of whom are </w:t>
                        </w:r>
                        <w:r w:rsidR="006B09DF">
                          <w:t>extremely ill or close to death when admi</w:t>
                        </w:r>
                        <w:r w:rsidR="00E3565C">
                          <w:t>tted) need a</w:t>
                        </w:r>
                        <w:r w:rsidR="007C0D68">
                          <w:t>n average</w:t>
                        </w:r>
                        <w:r w:rsidR="00132088">
                          <w:t xml:space="preserve"> subsidy of about £14</w:t>
                        </w:r>
                        <w:r w:rsidR="006B09DF">
                          <w:t xml:space="preserve"> each for their treatment. </w:t>
                        </w:r>
                      </w:p>
                      <w:p w:rsidR="00663AB1" w:rsidRDefault="00663AB1" w:rsidP="00663AB1"/>
                      <w:p w:rsidR="0063069B" w:rsidRPr="00AA6FDD" w:rsidRDefault="006B09DF" w:rsidP="00663AB1">
                        <w:r>
                          <w:t xml:space="preserve">The hospital already has significant regular donations covering rent, utilities and some patient care, and </w:t>
                        </w:r>
                        <w:r w:rsidR="00663AB1">
                          <w:t xml:space="preserve">in time </w:t>
                        </w:r>
                        <w:r>
                          <w:t>we hope to increase the amount donated regularly by the general</w:t>
                        </w:r>
                        <w:r w:rsidR="00663AB1">
                          <w:t xml:space="preserve"> public</w:t>
                        </w:r>
                        <w:r>
                          <w:t xml:space="preserve"> to cover the i</w:t>
                        </w:r>
                        <w:r w:rsidR="00D77714">
                          <w:t>npatient care</w:t>
                        </w:r>
                        <w:r>
                          <w:t>.</w:t>
                        </w:r>
                      </w:p>
                    </w:tc>
                  </w:tr>
                </w:tbl>
                <w:p w:rsidR="0063069B" w:rsidRDefault="0063069B" w:rsidP="0063069B"/>
                <w:p w:rsidR="00364B50" w:rsidRDefault="00364B50" w:rsidP="00364B50">
                  <w:pPr>
                    <w:pStyle w:val="Heading2"/>
                  </w:pPr>
                  <w:r>
                    <w:t xml:space="preserve">Geographic Location </w:t>
                  </w:r>
                </w:p>
                <w:p w:rsidR="00364B50" w:rsidRDefault="00364B50" w:rsidP="0063069B"/>
                <w:p w:rsidR="00364B50" w:rsidRDefault="00364B50" w:rsidP="0063069B">
                  <w:r>
                    <w:t xml:space="preserve">Please tell us the location where the service will be delivered? </w:t>
                  </w:r>
                </w:p>
                <w:tbl>
                  <w:tblPr>
                    <w:tblpPr w:leftFromText="180" w:rightFromText="180" w:vertAnchor="text" w:tblpY="50"/>
                    <w:tblOverlap w:val="never"/>
                    <w:tblW w:w="9442" w:type="dxa"/>
                    <w:tblBorders>
                      <w:top w:val="single" w:sz="4" w:space="0" w:color="C0C0C0"/>
                      <w:left w:val="single" w:sz="4" w:space="0" w:color="C0C0C0"/>
                      <w:bottom w:val="single" w:sz="4" w:space="0" w:color="C0C0C0"/>
                      <w:right w:val="single" w:sz="4" w:space="0" w:color="C0C0C0"/>
                      <w:insideH w:val="single" w:sz="4" w:space="0" w:color="C0C0C0"/>
                      <w:insideV w:val="single" w:sz="4" w:space="0" w:color="C0C0C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9442"/>
                  </w:tblGrid>
                  <w:tr w:rsidR="00364B50" w:rsidRPr="00AA6FDD" w:rsidTr="00364B50">
                    <w:trPr>
                      <w:trHeight w:hRule="exact" w:val="1001"/>
                    </w:trPr>
                    <w:tc>
                      <w:tcPr>
                        <w:tcW w:w="9442" w:type="dxa"/>
                        <w:tcBorders>
                          <w:top w:val="single" w:sz="4" w:space="0" w:color="BFBFBF"/>
                          <w:left w:val="single" w:sz="4" w:space="0" w:color="BFBFBF"/>
                          <w:bottom w:val="single" w:sz="4" w:space="0" w:color="BFBFBF"/>
                          <w:right w:val="single" w:sz="4" w:space="0" w:color="BFBFBF"/>
                        </w:tcBorders>
                        <w:shd w:val="clear" w:color="auto" w:fill="auto"/>
                      </w:tcPr>
                      <w:p w:rsidR="00364B50" w:rsidRPr="00AA6FDD" w:rsidRDefault="006B41A9" w:rsidP="00364B50">
                        <w:r>
                          <w:t xml:space="preserve">Whisper’s Magical Children’s Hospital, Plot 30, Nizam Road, </w:t>
                        </w:r>
                        <w:r w:rsidR="00D73575">
                          <w:t>Jinja, Uganda</w:t>
                        </w:r>
                      </w:p>
                    </w:tc>
                  </w:tr>
                </w:tbl>
                <w:p w:rsidR="0063069B" w:rsidRDefault="0063069B" w:rsidP="0063069B"/>
                <w:p w:rsidR="00632A63" w:rsidRDefault="00632A63" w:rsidP="00632A63">
                  <w:pPr>
                    <w:pStyle w:val="Heading2"/>
                  </w:pPr>
                  <w:r>
                    <w:lastRenderedPageBreak/>
                    <w:t>Disclaimer</w:t>
                  </w:r>
                </w:p>
                <w:tbl>
                  <w:tblPr>
                    <w:tblW w:w="9051" w:type="dxa"/>
                    <w:tblBorders>
                      <w:top w:val="single" w:sz="4" w:space="0" w:color="C0C0C0"/>
                      <w:left w:val="single" w:sz="4" w:space="0" w:color="C0C0C0"/>
                      <w:bottom w:val="single" w:sz="4" w:space="0" w:color="C0C0C0"/>
                      <w:right w:val="single" w:sz="4" w:space="0" w:color="C0C0C0"/>
                      <w:insideH w:val="single" w:sz="4" w:space="0" w:color="C0C0C0"/>
                      <w:insideV w:val="single" w:sz="4" w:space="0" w:color="C0C0C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9051"/>
                  </w:tblGrid>
                  <w:tr w:rsidR="00632A63" w:rsidRPr="00AA6FDD" w:rsidTr="00632A63">
                    <w:trPr>
                      <w:trHeight w:val="566"/>
                    </w:trPr>
                    <w:tc>
                      <w:tcPr>
                        <w:tcW w:w="90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 w:rsidR="00632A63" w:rsidRDefault="00632A63" w:rsidP="00632A63">
                        <w:r>
                          <w:t>Please confirm  -</w:t>
                        </w:r>
                      </w:p>
                      <w:p w:rsidR="00632A63" w:rsidRDefault="00632A63" w:rsidP="00632A63"/>
                      <w:p w:rsidR="00632A63" w:rsidRPr="00AA6FDD" w:rsidRDefault="00632A63" w:rsidP="00D73575">
                        <w:pPr>
                          <w:numPr>
                            <w:ilvl w:val="0"/>
                            <w:numId w:val="2"/>
                          </w:numPr>
                        </w:pPr>
                        <w:r>
                          <w:t>Have you ready the OKA grant making policy?</w:t>
                        </w:r>
                        <w:r w:rsidR="00110770">
                          <w:t xml:space="preserve"> </w:t>
                        </w:r>
                        <w:r w:rsidR="00D73575">
                          <w:rPr>
                            <w:b/>
                          </w:rPr>
                          <w:t>YES</w:t>
                        </w:r>
                      </w:p>
                    </w:tc>
                  </w:tr>
                  <w:tr w:rsidR="00632A63" w:rsidRPr="00AA6FDD" w:rsidTr="00632A63">
                    <w:trPr>
                      <w:trHeight w:val="208"/>
                    </w:trPr>
                    <w:tc>
                      <w:tcPr>
                        <w:tcW w:w="90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 w:rsidR="00632A63" w:rsidRPr="00AA6FDD" w:rsidRDefault="00632A63" w:rsidP="00632A63">
                        <w:pPr>
                          <w:numPr>
                            <w:ilvl w:val="0"/>
                            <w:numId w:val="2"/>
                          </w:numPr>
                        </w:pPr>
                        <w:r>
                          <w:t>Have you previously submitted an application to OKA?</w:t>
                        </w:r>
                        <w:r w:rsidR="00110770">
                          <w:t xml:space="preserve"> </w:t>
                        </w:r>
                        <w:r w:rsidR="00110770" w:rsidRPr="00110770">
                          <w:rPr>
                            <w:b/>
                          </w:rPr>
                          <w:t>N</w:t>
                        </w:r>
                        <w:r w:rsidR="00D73575">
                          <w:rPr>
                            <w:b/>
                          </w:rPr>
                          <w:t>O</w:t>
                        </w:r>
                      </w:p>
                    </w:tc>
                  </w:tr>
                  <w:tr w:rsidR="00632A63" w:rsidRPr="00AA6FDD" w:rsidTr="00632A63">
                    <w:trPr>
                      <w:trHeight w:val="198"/>
                    </w:trPr>
                    <w:tc>
                      <w:tcPr>
                        <w:tcW w:w="90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 w:rsidR="00632A63" w:rsidRPr="00AA6FDD" w:rsidRDefault="00632A63" w:rsidP="00632A63">
                        <w:pPr>
                          <w:numPr>
                            <w:ilvl w:val="0"/>
                            <w:numId w:val="2"/>
                          </w:numPr>
                        </w:pPr>
                        <w:r>
                          <w:t>Have you previously submitted an application in support of this request?</w:t>
                        </w:r>
                        <w:r w:rsidR="00110770">
                          <w:t xml:space="preserve"> </w:t>
                        </w:r>
                        <w:r w:rsidR="00110770" w:rsidRPr="00110770">
                          <w:rPr>
                            <w:b/>
                          </w:rPr>
                          <w:t>N</w:t>
                        </w:r>
                        <w:r w:rsidR="00D73575">
                          <w:rPr>
                            <w:b/>
                          </w:rPr>
                          <w:t>O</w:t>
                        </w:r>
                      </w:p>
                    </w:tc>
                  </w:tr>
                  <w:tr w:rsidR="00632A63" w:rsidRPr="00AA6FDD" w:rsidTr="00632A63">
                    <w:trPr>
                      <w:trHeight w:val="208"/>
                    </w:trPr>
                    <w:tc>
                      <w:tcPr>
                        <w:tcW w:w="905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</w:tcPr>
                      <w:p w:rsidR="00632A63" w:rsidRDefault="00632A63" w:rsidP="00632A63">
                        <w:pPr>
                          <w:numPr>
                            <w:ilvl w:val="0"/>
                            <w:numId w:val="2"/>
                          </w:numPr>
                        </w:pPr>
                        <w:r>
                          <w:t xml:space="preserve">Are you a friend or relative of any member of the OKA committee? </w:t>
                        </w:r>
                        <w:r w:rsidR="00110770" w:rsidRPr="00110770">
                          <w:rPr>
                            <w:b/>
                          </w:rPr>
                          <w:t>N</w:t>
                        </w:r>
                        <w:r w:rsidR="00D73575">
                          <w:rPr>
                            <w:b/>
                          </w:rPr>
                          <w:t>O</w:t>
                        </w:r>
                      </w:p>
                      <w:p w:rsidR="00632A63" w:rsidRPr="00AA6FDD" w:rsidRDefault="00632A63" w:rsidP="00632A63">
                        <w:pPr>
                          <w:numPr>
                            <w:ilvl w:val="0"/>
                            <w:numId w:val="2"/>
                          </w:numPr>
                        </w:pPr>
                        <w:r>
                          <w:t xml:space="preserve">Are you making an individual application or as part of a company / charity? </w:t>
                        </w:r>
                        <w:r w:rsidR="00110770" w:rsidRPr="00110770">
                          <w:rPr>
                            <w:b/>
                          </w:rPr>
                          <w:t>On behalf of a charity</w:t>
                        </w:r>
                      </w:p>
                    </w:tc>
                  </w:tr>
                </w:tbl>
                <w:p w:rsidR="00632A63" w:rsidRDefault="00632A63" w:rsidP="00632A63"/>
                <w:p w:rsidR="00721081" w:rsidRDefault="00632A63" w:rsidP="0063069B">
                  <w:r>
                    <w:t xml:space="preserve">If the answer is yes to any of the above, please provide details below: </w:t>
                  </w:r>
                </w:p>
                <w:p w:rsidR="00721081" w:rsidRPr="00855A6B" w:rsidRDefault="00721081" w:rsidP="00721081"/>
                <w:tbl>
                  <w:tblPr>
                    <w:tblW w:w="9600" w:type="dxa"/>
                    <w:tblInd w:w="14" w:type="dxa"/>
                    <w:tblBorders>
                      <w:top w:val="single" w:sz="4" w:space="0" w:color="C0C0C0"/>
                      <w:left w:val="single" w:sz="4" w:space="0" w:color="C0C0C0"/>
                      <w:bottom w:val="single" w:sz="4" w:space="0" w:color="C0C0C0"/>
                      <w:right w:val="single" w:sz="4" w:space="0" w:color="C0C0C0"/>
                      <w:insideH w:val="single" w:sz="4" w:space="0" w:color="C0C0C0"/>
                      <w:insideV w:val="single" w:sz="4" w:space="0" w:color="C0C0C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9600"/>
                  </w:tblGrid>
                  <w:tr w:rsidR="00721081" w:rsidRPr="00AA6FDD" w:rsidTr="00721081">
                    <w:trPr>
                      <w:trHeight w:hRule="exact" w:val="5818"/>
                    </w:trPr>
                    <w:tc>
                      <w:tcPr>
                        <w:tcW w:w="9600" w:type="dxa"/>
                        <w:tcBorders>
                          <w:top w:val="single" w:sz="4" w:space="0" w:color="BFBFBF"/>
                          <w:left w:val="single" w:sz="4" w:space="0" w:color="BFBFBF"/>
                          <w:bottom w:val="single" w:sz="4" w:space="0" w:color="BFBFBF"/>
                          <w:right w:val="single" w:sz="4" w:space="0" w:color="BFBFBF"/>
                        </w:tcBorders>
                        <w:shd w:val="clear" w:color="auto" w:fill="auto"/>
                      </w:tcPr>
                      <w:p w:rsidR="00721081" w:rsidRDefault="00D73575" w:rsidP="00D73575">
                        <w:r>
                          <w:t>The charity is</w:t>
                        </w:r>
                      </w:p>
                      <w:p w:rsidR="00D73575" w:rsidRDefault="00D73575" w:rsidP="00D73575"/>
                      <w:p w:rsidR="00663AB1" w:rsidRDefault="00D73575" w:rsidP="00D73575">
                        <w:r>
                          <w:t>Whisper</w:t>
                        </w:r>
                        <w:r w:rsidR="00663AB1">
                          <w:br/>
                          <w:t>48 Shelgate Road</w:t>
                        </w:r>
                        <w:r w:rsidR="00663AB1">
                          <w:br/>
                          <w:t>London</w:t>
                        </w:r>
                        <w:r w:rsidR="00663AB1">
                          <w:br/>
                          <w:t>SW11 1BG</w:t>
                        </w:r>
                      </w:p>
                      <w:p w:rsidR="00D73575" w:rsidRDefault="00D73575" w:rsidP="00D73575"/>
                      <w:p w:rsidR="00D73575" w:rsidRDefault="00D73575" w:rsidP="00D73575">
                        <w:r>
                          <w:t xml:space="preserve">Charity registered England &amp; Wales number </w:t>
                        </w:r>
                        <w:r w:rsidR="00663AB1">
                          <w:t>1139078</w:t>
                        </w:r>
                      </w:p>
                      <w:p w:rsidR="00150DC0" w:rsidRDefault="00150DC0" w:rsidP="00D73575"/>
                      <w:p w:rsidR="00150DC0" w:rsidRDefault="00150DC0" w:rsidP="00663AB1">
                        <w:pPr>
                          <w:tabs>
                            <w:tab w:val="left" w:pos="4220"/>
                          </w:tabs>
                        </w:pPr>
                        <w:r>
                          <w:t xml:space="preserve">Website </w:t>
                        </w:r>
                        <w:hyperlink r:id="rId7" w:history="1">
                          <w:r w:rsidR="00663AB1" w:rsidRPr="0065419E">
                            <w:rPr>
                              <w:rStyle w:val="Hyperlink"/>
                            </w:rPr>
                            <w:t>http://www.whisperorphans.org</w:t>
                          </w:r>
                        </w:hyperlink>
                      </w:p>
                      <w:p w:rsidR="00663AB1" w:rsidRDefault="00663AB1" w:rsidP="00663AB1">
                        <w:pPr>
                          <w:tabs>
                            <w:tab w:val="left" w:pos="4220"/>
                          </w:tabs>
                        </w:pPr>
                      </w:p>
                      <w:p w:rsidR="00150DC0" w:rsidRDefault="00150DC0" w:rsidP="00D73575"/>
                      <w:p w:rsidR="00150DC0" w:rsidRDefault="00150DC0" w:rsidP="00D73575"/>
                      <w:p w:rsidR="00D73575" w:rsidRDefault="00D73575" w:rsidP="00D73575"/>
                      <w:p w:rsidR="00D73575" w:rsidRDefault="00D73575" w:rsidP="00D73575"/>
                      <w:p w:rsidR="00D73575" w:rsidRDefault="00D73575" w:rsidP="00D73575"/>
                      <w:p w:rsidR="00D73575" w:rsidRDefault="00D73575" w:rsidP="00D73575"/>
                      <w:p w:rsidR="00D73575" w:rsidRPr="00AA6FDD" w:rsidRDefault="00D73575" w:rsidP="00D73575"/>
                    </w:tc>
                  </w:tr>
                </w:tbl>
                <w:p w:rsidR="00721081" w:rsidRDefault="00721081" w:rsidP="0063069B"/>
                <w:p w:rsidR="00721081" w:rsidRPr="00AA6FDD" w:rsidRDefault="00721081" w:rsidP="0063069B"/>
              </w:tc>
            </w:tr>
          </w:tbl>
          <w:p w:rsidR="0063069B" w:rsidRPr="00AA6FDD" w:rsidRDefault="0063069B" w:rsidP="0063069B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0133" w:rsidRPr="00AA6FDD" w:rsidRDefault="008D0133" w:rsidP="00A01B1C"/>
        </w:tc>
      </w:tr>
    </w:tbl>
    <w:p w:rsidR="00632A63" w:rsidRDefault="00632A63" w:rsidP="00632A63">
      <w:pPr>
        <w:pStyle w:val="Heading2"/>
      </w:pPr>
      <w:r>
        <w:lastRenderedPageBreak/>
        <w:t xml:space="preserve">Independent Referees </w:t>
      </w:r>
    </w:p>
    <w:p w:rsidR="00632A63" w:rsidRDefault="00632A63" w:rsidP="00632A63">
      <w:pPr>
        <w:pStyle w:val="Heading3"/>
      </w:pPr>
      <w:r>
        <w:t xml:space="preserve">Please supply details of 2 independent referees </w:t>
      </w: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724"/>
        <w:gridCol w:w="6852"/>
      </w:tblGrid>
      <w:tr w:rsidR="00632A63" w:rsidRPr="00AA6FDD" w:rsidTr="00632A63">
        <w:tc>
          <w:tcPr>
            <w:tcW w:w="27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632A63" w:rsidRPr="00AA6FDD" w:rsidRDefault="00632A63" w:rsidP="00632A63">
            <w:r>
              <w:t>Referee 1</w:t>
            </w:r>
            <w:r w:rsidRPr="00AA6FDD">
              <w:t xml:space="preserve"> (printed)</w:t>
            </w:r>
          </w:p>
        </w:tc>
        <w:tc>
          <w:tcPr>
            <w:tcW w:w="68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632A63" w:rsidRPr="00AA6FDD" w:rsidRDefault="00632A63" w:rsidP="00632A63"/>
        </w:tc>
      </w:tr>
      <w:tr w:rsidR="00632A63" w:rsidRPr="00AA6FDD" w:rsidTr="00632A63">
        <w:tc>
          <w:tcPr>
            <w:tcW w:w="27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632A63" w:rsidRPr="00AA6FDD" w:rsidRDefault="00632A63" w:rsidP="00632A63">
            <w:r>
              <w:t>Address</w:t>
            </w:r>
          </w:p>
        </w:tc>
        <w:tc>
          <w:tcPr>
            <w:tcW w:w="68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632A63" w:rsidRPr="00AA6FDD" w:rsidRDefault="00632A63" w:rsidP="00632A63"/>
        </w:tc>
      </w:tr>
      <w:tr w:rsidR="00632A63" w:rsidRPr="00AA6FDD" w:rsidTr="00632A63">
        <w:tc>
          <w:tcPr>
            <w:tcW w:w="27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632A63" w:rsidRPr="00AA6FDD" w:rsidRDefault="00632A63" w:rsidP="00632A63">
            <w:r>
              <w:t>E-Mail</w:t>
            </w:r>
          </w:p>
        </w:tc>
        <w:tc>
          <w:tcPr>
            <w:tcW w:w="68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632A63" w:rsidRPr="00AA6FDD" w:rsidRDefault="00632A63" w:rsidP="00632A63"/>
        </w:tc>
      </w:tr>
    </w:tbl>
    <w:p w:rsidR="00632A63" w:rsidRDefault="00632A63" w:rsidP="00632A63">
      <w:pPr>
        <w:pStyle w:val="Heading3"/>
      </w:pP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724"/>
        <w:gridCol w:w="6852"/>
      </w:tblGrid>
      <w:tr w:rsidR="00632A63" w:rsidRPr="00AA6FDD" w:rsidTr="00632A63">
        <w:tc>
          <w:tcPr>
            <w:tcW w:w="27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632A63" w:rsidRPr="00AA6FDD" w:rsidRDefault="00632A63" w:rsidP="00632A63">
            <w:r>
              <w:t>Referee 2</w:t>
            </w:r>
            <w:r w:rsidRPr="00AA6FDD">
              <w:t xml:space="preserve"> (printed)</w:t>
            </w:r>
          </w:p>
        </w:tc>
        <w:tc>
          <w:tcPr>
            <w:tcW w:w="68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632A63" w:rsidRPr="00AA6FDD" w:rsidRDefault="00632A63" w:rsidP="00632A63"/>
        </w:tc>
      </w:tr>
      <w:tr w:rsidR="00632A63" w:rsidRPr="00AA6FDD" w:rsidTr="00632A63">
        <w:tc>
          <w:tcPr>
            <w:tcW w:w="27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632A63" w:rsidRPr="00AA6FDD" w:rsidRDefault="00632A63" w:rsidP="00632A63">
            <w:r>
              <w:t>Address</w:t>
            </w:r>
          </w:p>
        </w:tc>
        <w:tc>
          <w:tcPr>
            <w:tcW w:w="68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632A63" w:rsidRPr="00AA6FDD" w:rsidRDefault="00632A63" w:rsidP="00632A63"/>
        </w:tc>
      </w:tr>
      <w:tr w:rsidR="00632A63" w:rsidRPr="00AA6FDD" w:rsidTr="00632A63">
        <w:tc>
          <w:tcPr>
            <w:tcW w:w="27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632A63" w:rsidRPr="00AA6FDD" w:rsidRDefault="00632A63" w:rsidP="00632A63">
            <w:r>
              <w:t>E-Mail</w:t>
            </w:r>
          </w:p>
        </w:tc>
        <w:tc>
          <w:tcPr>
            <w:tcW w:w="68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632A63" w:rsidRPr="00AA6FDD" w:rsidRDefault="00632A63" w:rsidP="00632A63"/>
        </w:tc>
      </w:tr>
    </w:tbl>
    <w:p w:rsidR="008D0133" w:rsidRDefault="009B653F">
      <w:pPr>
        <w:pStyle w:val="Heading2"/>
      </w:pPr>
      <w:r>
        <w:lastRenderedPageBreak/>
        <w:t>Detailed description</w:t>
      </w:r>
    </w:p>
    <w:p w:rsidR="00855A6B" w:rsidRPr="00855A6B" w:rsidRDefault="009B653F" w:rsidP="00855A6B">
      <w:pPr>
        <w:pStyle w:val="Heading3"/>
      </w:pPr>
      <w:r>
        <w:t xml:space="preserve">Please provide a detailed description of the request, clearly stating the purpose, the expected outcome, the funding and support requirements? </w:t>
      </w:r>
      <w:r w:rsidR="00A44D6D">
        <w:t xml:space="preserve">Please also refer to the grant making policy, as appropriate to your specific request. </w:t>
      </w:r>
    </w:p>
    <w:tbl>
      <w:tblPr>
        <w:tblW w:w="4854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296"/>
      </w:tblGrid>
      <w:tr w:rsidR="00721081" w:rsidRPr="00AA6FDD" w:rsidTr="00721081">
        <w:trPr>
          <w:trHeight w:hRule="exact" w:val="12196"/>
        </w:trPr>
        <w:tc>
          <w:tcPr>
            <w:tcW w:w="92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:rsidR="00433B95" w:rsidRPr="00B3003D" w:rsidRDefault="00D77714">
            <w:pPr>
              <w:rPr>
                <w:lang w:val="en-GB"/>
              </w:rPr>
            </w:pPr>
            <w:r>
              <w:t>We invite</w:t>
            </w:r>
            <w:r w:rsidR="009D2092">
              <w:t xml:space="preserve"> you to help with the cost of treating inpatients. While the</w:t>
            </w:r>
            <w:r w:rsidR="004C7AB8">
              <w:t xml:space="preserve"> </w:t>
            </w:r>
            <w:r w:rsidR="00433B95">
              <w:t>cost of treating outpatients is covered by</w:t>
            </w:r>
            <w:r w:rsidR="004C7AB8">
              <w:t xml:space="preserve"> user fees (£6 per visit)</w:t>
            </w:r>
            <w:r w:rsidR="009D2092">
              <w:t xml:space="preserve">, </w:t>
            </w:r>
            <w:r w:rsidR="00FC5100">
              <w:t xml:space="preserve">the hospital’s 250 </w:t>
            </w:r>
            <w:r w:rsidR="002511FA">
              <w:t xml:space="preserve">inpatients </w:t>
            </w:r>
            <w:r w:rsidR="00FC5100">
              <w:t xml:space="preserve">a month </w:t>
            </w:r>
            <w:r w:rsidR="006B09DF">
              <w:t xml:space="preserve">cost </w:t>
            </w:r>
            <w:r w:rsidR="00FC5100">
              <w:t xml:space="preserve">on average </w:t>
            </w:r>
            <w:r w:rsidR="00132088">
              <w:t>an additional £14</w:t>
            </w:r>
            <w:r w:rsidR="00B3003D">
              <w:t xml:space="preserve"> each to treat, leading to a shortfall of </w:t>
            </w:r>
            <w:r w:rsidR="00132088">
              <w:rPr>
                <w:lang w:val="en-GB"/>
              </w:rPr>
              <w:t>£35</w:t>
            </w:r>
            <w:r w:rsidR="00B3003D">
              <w:rPr>
                <w:lang w:val="en-GB"/>
              </w:rPr>
              <w:t>00 a month.</w:t>
            </w:r>
          </w:p>
          <w:p w:rsidR="00433B95" w:rsidRDefault="00433B95"/>
          <w:p w:rsidR="0049202E" w:rsidRDefault="00B3003D">
            <w:r>
              <w:t>This</w:t>
            </w:r>
            <w:r w:rsidR="00433B95">
              <w:t xml:space="preserve"> </w:t>
            </w:r>
            <w:r w:rsidR="00FC5100">
              <w:t>extra cost of treating in</w:t>
            </w:r>
            <w:r w:rsidR="009D2092">
              <w:t>patients</w:t>
            </w:r>
            <w:r w:rsidR="00BD055D">
              <w:t xml:space="preserve"> (mostly drug costs</w:t>
            </w:r>
            <w:r w:rsidR="006B0D82">
              <w:t>)</w:t>
            </w:r>
            <w:r w:rsidR="009D2092">
              <w:t xml:space="preserve"> is currently being met</w:t>
            </w:r>
            <w:r w:rsidR="00433B95">
              <w:t xml:space="preserve"> by one-off donations of various kinds: fundraising by volunteer nurses from Europe, a London Marathon runner and major donors.</w:t>
            </w:r>
          </w:p>
          <w:p w:rsidR="0049202E" w:rsidRDefault="0049202E"/>
          <w:p w:rsidR="0049202E" w:rsidRDefault="0049202E">
            <w:r>
              <w:t>Longer term, we hope t</w:t>
            </w:r>
            <w:r w:rsidR="006B0D82">
              <w:t>o match the monthly shortfall</w:t>
            </w:r>
            <w:r>
              <w:t xml:space="preserve"> by attracting inpatient sponsors from the general </w:t>
            </w:r>
            <w:r w:rsidR="00132088">
              <w:t>public; 12</w:t>
            </w:r>
            <w:r w:rsidR="00B3003D">
              <w:t>0 sponsors donating £3</w:t>
            </w:r>
            <w:r>
              <w:t>0 per month would meet our goal</w:t>
            </w:r>
          </w:p>
          <w:p w:rsidR="00C277AD" w:rsidRDefault="00C277AD"/>
          <w:p w:rsidR="00C277AD" w:rsidRDefault="00C277AD">
            <w:r>
              <w:t xml:space="preserve">The hospital’s </w:t>
            </w:r>
            <w:r w:rsidR="00145C01">
              <w:t xml:space="preserve">expenditure and income for June 2016 </w:t>
            </w:r>
            <w:r w:rsidR="00C56EAE">
              <w:t xml:space="preserve">(at an exchange rate of 4500 UGX to the pound) </w:t>
            </w:r>
            <w:r w:rsidR="00145C01">
              <w:t>were</w:t>
            </w:r>
            <w:r>
              <w:t>:</w:t>
            </w:r>
          </w:p>
          <w:p w:rsidR="00C277AD" w:rsidRDefault="00C277AD"/>
          <w:p w:rsidR="00C277AD" w:rsidRDefault="00C277AD">
            <w:r>
              <w:t>Salaries:</w:t>
            </w:r>
            <w:r w:rsidR="00132088">
              <w:t xml:space="preserve"> £3200</w:t>
            </w:r>
          </w:p>
          <w:p w:rsidR="00C277AD" w:rsidRDefault="00C277AD">
            <w:r>
              <w:t>Drugs</w:t>
            </w:r>
            <w:r w:rsidR="00532150">
              <w:t xml:space="preserve"> and medical supplies</w:t>
            </w:r>
            <w:r>
              <w:t>:</w:t>
            </w:r>
            <w:r w:rsidR="00132088">
              <w:t xml:space="preserve"> £5600</w:t>
            </w:r>
          </w:p>
          <w:p w:rsidR="00C277AD" w:rsidRDefault="00C277AD">
            <w:r>
              <w:t>Utilities:</w:t>
            </w:r>
            <w:r w:rsidR="00F3494A">
              <w:t xml:space="preserve"> £4</w:t>
            </w:r>
            <w:r w:rsidR="00132088">
              <w:t>60</w:t>
            </w:r>
          </w:p>
          <w:p w:rsidR="00C277AD" w:rsidRDefault="00C277AD">
            <w:r>
              <w:t>Rent:</w:t>
            </w:r>
            <w:r w:rsidR="00132088">
              <w:t xml:space="preserve"> £400</w:t>
            </w:r>
          </w:p>
          <w:p w:rsidR="00145C01" w:rsidRDefault="00145C01"/>
          <w:p w:rsidR="00C277AD" w:rsidRDefault="00C277AD">
            <w:r>
              <w:t xml:space="preserve">Income </w:t>
            </w:r>
            <w:r w:rsidR="0058710D">
              <w:t xml:space="preserve">from user fees: </w:t>
            </w:r>
            <w:r w:rsidR="00132088">
              <w:t>£5100</w:t>
            </w:r>
            <w:r w:rsidR="00132088">
              <w:br/>
              <w:t>Regular donations: £1000</w:t>
            </w:r>
          </w:p>
          <w:p w:rsidR="00B67C16" w:rsidRDefault="00B67C16"/>
          <w:p w:rsidR="00145C01" w:rsidRPr="00AA6FDD" w:rsidRDefault="009320C5" w:rsidP="00170410">
            <w:r>
              <w:t>Hence, funding s</w:t>
            </w:r>
            <w:r w:rsidR="006B0D82">
              <w:t>hortfall</w:t>
            </w:r>
            <w:r>
              <w:t xml:space="preserve"> for June</w:t>
            </w:r>
            <w:r w:rsidR="006B0D82">
              <w:t>:</w:t>
            </w:r>
            <w:r w:rsidR="00132088">
              <w:t xml:space="preserve"> £</w:t>
            </w:r>
            <w:r w:rsidR="00F3494A">
              <w:t>35</w:t>
            </w:r>
            <w:r w:rsidR="00170410">
              <w:t>60</w:t>
            </w:r>
          </w:p>
        </w:tc>
      </w:tr>
    </w:tbl>
    <w:p w:rsidR="007F5F21" w:rsidRDefault="007F5F21" w:rsidP="007F5F21"/>
    <w:p w:rsidR="007F5F21" w:rsidRDefault="007F5F21" w:rsidP="007F5F21">
      <w:pPr>
        <w:pStyle w:val="Heading2"/>
      </w:pPr>
      <w:r>
        <w:lastRenderedPageBreak/>
        <w:t>Additional Comments</w:t>
      </w:r>
    </w:p>
    <w:p w:rsidR="007F5F21" w:rsidRDefault="007F5F21" w:rsidP="007F5F21"/>
    <w:tbl>
      <w:tblPr>
        <w:tblW w:w="4939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459"/>
      </w:tblGrid>
      <w:tr w:rsidR="007F5F21" w:rsidRPr="00AA6FDD" w:rsidTr="007F5F21">
        <w:trPr>
          <w:trHeight w:hRule="exact" w:val="9695"/>
        </w:trPr>
        <w:tc>
          <w:tcPr>
            <w:tcW w:w="94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:rsidR="00F7753B" w:rsidRPr="007C0D68" w:rsidRDefault="00F7753B" w:rsidP="00B43DC6">
            <w:pPr>
              <w:rPr>
                <w:b/>
              </w:rPr>
            </w:pPr>
            <w:r w:rsidRPr="007C0D68">
              <w:rPr>
                <w:b/>
              </w:rPr>
              <w:t>WHY GIVE TO THE HOSPITAL?</w:t>
            </w:r>
          </w:p>
          <w:p w:rsidR="00F7753B" w:rsidRDefault="00F7753B" w:rsidP="00B43DC6"/>
          <w:p w:rsidR="007F5F21" w:rsidRDefault="00B73A36" w:rsidP="00B43DC6">
            <w:r>
              <w:t>This is an unusually</w:t>
            </w:r>
            <w:r w:rsidR="004C7AB8">
              <w:t xml:space="preserve"> cost-effective</w:t>
            </w:r>
            <w:r w:rsidR="0017166A">
              <w:t xml:space="preserve"> and low-risk</w:t>
            </w:r>
            <w:r w:rsidR="004C7AB8">
              <w:t xml:space="preserve"> opportunity for charitable gi</w:t>
            </w:r>
            <w:r w:rsidR="0017166A">
              <w:t>ving</w:t>
            </w:r>
            <w:r w:rsidR="004C7AB8">
              <w:t xml:space="preserve">. You’re probably familiar with the Effective Altruism movement, which </w:t>
            </w:r>
            <w:r w:rsidR="00C277AD">
              <w:t>assesses</w:t>
            </w:r>
            <w:r w:rsidR="004C7AB8">
              <w:t xml:space="preserve"> charity effectiveness </w:t>
            </w:r>
            <w:r w:rsidR="00C277AD">
              <w:t>using</w:t>
            </w:r>
            <w:r w:rsidR="004C7AB8">
              <w:t xml:space="preserve"> peer-r</w:t>
            </w:r>
            <w:r w:rsidR="0017166A">
              <w:t>eviewed literature. T</w:t>
            </w:r>
            <w:r w:rsidR="004C7AB8">
              <w:t xml:space="preserve">heir </w:t>
            </w:r>
            <w:r w:rsidR="0017166A">
              <w:t xml:space="preserve">typical </w:t>
            </w:r>
            <w:r w:rsidR="004C7AB8">
              <w:t>“best buy”</w:t>
            </w:r>
            <w:r w:rsidR="0017166A">
              <w:t xml:space="preserve"> low-risk charity</w:t>
            </w:r>
            <w:r w:rsidR="004C7AB8">
              <w:t>, the Against Malaria Foundation, saves a life for every $2500 donated.</w:t>
            </w:r>
            <w:r w:rsidR="00ED7A42">
              <w:t xml:space="preserve"> While we can’t (at least for now) back up our activities with peer-reviewed papers, the marginal cost of saving a life through Whisper is likely to be a small fraction of that</w:t>
            </w:r>
            <w:r w:rsidR="0017166A">
              <w:t>.</w:t>
            </w:r>
          </w:p>
          <w:p w:rsidR="0017166A" w:rsidRDefault="0017166A" w:rsidP="00B43DC6"/>
          <w:p w:rsidR="00C83415" w:rsidRDefault="0017166A" w:rsidP="003A4500">
            <w:r>
              <w:t xml:space="preserve">Whisper’s hospital saves so </w:t>
            </w:r>
            <w:r w:rsidR="0049202E">
              <w:t>ma</w:t>
            </w:r>
            <w:r w:rsidR="001210FD">
              <w:t>ny lives because of</w:t>
            </w:r>
            <w:r w:rsidR="0049202E">
              <w:t xml:space="preserve"> the high quality of care. Uganda has good (if scarce) medical staff but</w:t>
            </w:r>
            <w:r w:rsidR="00C83415">
              <w:t xml:space="preserve"> they are routinely let down by poor support services and standards of care.</w:t>
            </w:r>
            <w:r w:rsidR="0049202E">
              <w:t xml:space="preserve"> </w:t>
            </w:r>
            <w:r w:rsidR="003A4500">
              <w:t>For example, p</w:t>
            </w:r>
            <w:r>
              <w:t>ower cuts are common in Uganda</w:t>
            </w:r>
            <w:r w:rsidR="00D77714">
              <w:t>;</w:t>
            </w:r>
            <w:r w:rsidR="000A6F58">
              <w:t xml:space="preserve"> </w:t>
            </w:r>
            <w:r>
              <w:t>in the government hospitals, small children on oxygen rout</w:t>
            </w:r>
            <w:r w:rsidR="003A4500">
              <w:t>inely die when the power fails.</w:t>
            </w:r>
            <w:r w:rsidR="00734328">
              <w:t xml:space="preserve"> </w:t>
            </w:r>
          </w:p>
          <w:p w:rsidR="00C83415" w:rsidRDefault="00C83415" w:rsidP="00C83415"/>
          <w:p w:rsidR="00C83415" w:rsidRDefault="00C83415" w:rsidP="00C83415">
            <w:r>
              <w:t>Whisper’s inpatient mortality rate has been very low by loc</w:t>
            </w:r>
            <w:r w:rsidR="00D77714">
              <w:t>al standards, with just 5</w:t>
            </w:r>
            <w:r>
              <w:t xml:space="preserve"> deaths since the hospital opened.</w:t>
            </w:r>
          </w:p>
          <w:p w:rsidR="00FB7404" w:rsidRDefault="00FB7404" w:rsidP="00C83415"/>
          <w:p w:rsidR="00FB7404" w:rsidRDefault="00FB7404" w:rsidP="00FB7404">
            <w:r>
              <w:t xml:space="preserve">Uganda does have a nominally free-at-the-point-of-use public health system but it is corrupt and patients are routinely charged for the “free” services. </w:t>
            </w:r>
          </w:p>
          <w:p w:rsidR="00734328" w:rsidRDefault="00734328" w:rsidP="00C83415"/>
          <w:p w:rsidR="003A4500" w:rsidRPr="007C0D68" w:rsidRDefault="003A4500" w:rsidP="00B43DC6">
            <w:pPr>
              <w:rPr>
                <w:b/>
              </w:rPr>
            </w:pPr>
            <w:r w:rsidRPr="007C0D68">
              <w:rPr>
                <w:b/>
              </w:rPr>
              <w:t>ABOUT THE HOSPITAL</w:t>
            </w:r>
          </w:p>
          <w:p w:rsidR="003A4500" w:rsidRDefault="003A4500" w:rsidP="00B43DC6"/>
          <w:p w:rsidR="003A4500" w:rsidRDefault="002944F6" w:rsidP="00B43DC6">
            <w:r>
              <w:t>Whisper’s Magical Children’s H</w:t>
            </w:r>
            <w:r w:rsidR="003A4500">
              <w:t>ospital opened in March 2016</w:t>
            </w:r>
            <w:r w:rsidR="00F7753B">
              <w:t>. Since then, it has become widely known, with childre</w:t>
            </w:r>
            <w:r w:rsidR="00D560A9">
              <w:t>n being brought from as far</w:t>
            </w:r>
            <w:r w:rsidR="00F7753B">
              <w:t xml:space="preserve"> as Kampala, Uganda’s capital city, three hours away by road.</w:t>
            </w:r>
          </w:p>
          <w:p w:rsidR="003A4500" w:rsidRDefault="003A4500" w:rsidP="00FB7404"/>
          <w:p w:rsidR="001210FD" w:rsidRDefault="003A4500" w:rsidP="001210FD">
            <w:r>
              <w:t xml:space="preserve">The hospital </w:t>
            </w:r>
            <w:r w:rsidR="00B7473C">
              <w:t xml:space="preserve">treats 30-40 patients a day. It </w:t>
            </w:r>
            <w:r>
              <w:t>has 20 beds plus a 2-bed private ward. Many of the beds have an underbed shelf with a mattress, allowing a parent to stay with the child.</w:t>
            </w:r>
            <w:r w:rsidR="00B7473C">
              <w:t xml:space="preserve"> </w:t>
            </w:r>
            <w:r w:rsidR="001210FD">
              <w:t>There’s a lab with various blood group and blood chemistry analysis machines. The next major piece of equipment to be bought is likely to be an X-ray unit, at a cost of around £35,000.</w:t>
            </w:r>
          </w:p>
          <w:p w:rsidR="003A4500" w:rsidRDefault="003A4500" w:rsidP="00B43DC6"/>
          <w:p w:rsidR="001210FD" w:rsidRDefault="00505FCB" w:rsidP="001210FD">
            <w:r>
              <w:t>Children are accepted</w:t>
            </w:r>
            <w:r w:rsidR="003A4500">
              <w:t xml:space="preserve"> up to age 12. </w:t>
            </w:r>
            <w:r w:rsidR="00D560A9">
              <w:t>Most parents pay a fee of UGX30</w:t>
            </w:r>
            <w:r w:rsidR="003A4500">
              <w:t>000 (£6) per visit, although nobody is turned away if they are unable to pay.</w:t>
            </w:r>
            <w:r w:rsidR="001210FD">
              <w:t xml:space="preserve"> Common conditions are severe malaria, TB, HIV and malnutrition. When a patient needs a longer supervised convalescence, they can spend time at Whisper’s children’s home in Mutai.</w:t>
            </w:r>
          </w:p>
          <w:p w:rsidR="00150DC0" w:rsidRDefault="00150DC0" w:rsidP="00150DC0"/>
          <w:p w:rsidR="00150DC0" w:rsidRDefault="00150DC0" w:rsidP="00150DC0">
            <w:r>
              <w:t xml:space="preserve">Hospital Facebook page </w:t>
            </w:r>
            <w:hyperlink r:id="rId8" w:history="1">
              <w:r w:rsidRPr="0065419E">
                <w:rPr>
                  <w:rStyle w:val="Hyperlink"/>
                </w:rPr>
                <w:t>https://www.fac</w:t>
              </w:r>
              <w:r w:rsidRPr="0065419E">
                <w:rPr>
                  <w:rStyle w:val="Hyperlink"/>
                </w:rPr>
                <w:t>e</w:t>
              </w:r>
              <w:r w:rsidRPr="0065419E">
                <w:rPr>
                  <w:rStyle w:val="Hyperlink"/>
                </w:rPr>
                <w:t>book.com/magical-hospital</w:t>
              </w:r>
            </w:hyperlink>
          </w:p>
          <w:p w:rsidR="00150DC0" w:rsidRDefault="00150DC0" w:rsidP="00150DC0">
            <w:r>
              <w:t xml:space="preserve">Hospital Instagram page </w:t>
            </w:r>
            <w:hyperlink r:id="rId9" w:history="1">
              <w:r w:rsidR="00780DC2" w:rsidRPr="0065419E">
                <w:rPr>
                  <w:rStyle w:val="Hyperlink"/>
                </w:rPr>
                <w:t>https://www.instagram.c</w:t>
              </w:r>
              <w:r w:rsidR="00780DC2" w:rsidRPr="0065419E">
                <w:rPr>
                  <w:rStyle w:val="Hyperlink"/>
                </w:rPr>
                <w:t>o</w:t>
              </w:r>
              <w:r w:rsidR="00780DC2" w:rsidRPr="0065419E">
                <w:rPr>
                  <w:rStyle w:val="Hyperlink"/>
                </w:rPr>
                <w:t>m</w:t>
              </w:r>
              <w:r w:rsidR="00780DC2" w:rsidRPr="0065419E">
                <w:rPr>
                  <w:rStyle w:val="Hyperlink"/>
                </w:rPr>
                <w:t>/</w:t>
              </w:r>
              <w:r w:rsidR="00780DC2" w:rsidRPr="0065419E">
                <w:rPr>
                  <w:rStyle w:val="Hyperlink"/>
                </w:rPr>
                <w:t>whispers_hospital_ug</w:t>
              </w:r>
            </w:hyperlink>
          </w:p>
          <w:p w:rsidR="00150DC0" w:rsidRDefault="001210FD" w:rsidP="00150DC0">
            <w:r>
              <w:t xml:space="preserve">A video tour of the hospital: </w:t>
            </w:r>
            <w:hyperlink r:id="rId10" w:history="1">
              <w:r w:rsidRPr="0065419E">
                <w:rPr>
                  <w:rStyle w:val="Hyperlink"/>
                </w:rPr>
                <w:t>https://youtu.be/j8UUKij_U18</w:t>
              </w:r>
            </w:hyperlink>
            <w:r>
              <w:t xml:space="preserve"> </w:t>
            </w:r>
          </w:p>
          <w:p w:rsidR="00150DC0" w:rsidRDefault="00150DC0" w:rsidP="00B43DC6"/>
          <w:p w:rsidR="002944F6" w:rsidRPr="00AA6FDD" w:rsidRDefault="002944F6" w:rsidP="00B43DC6">
            <w:r>
              <w:t xml:space="preserve"> </w:t>
            </w:r>
          </w:p>
        </w:tc>
      </w:tr>
    </w:tbl>
    <w:p w:rsidR="007F5F21" w:rsidRPr="007F5F21" w:rsidRDefault="007F5F21" w:rsidP="007F5F21"/>
    <w:p w:rsidR="007C787F" w:rsidRDefault="007C787F" w:rsidP="007C787F">
      <w:pPr>
        <w:pStyle w:val="Heading2"/>
      </w:pPr>
      <w:r>
        <w:t>Agreement and Signature</w:t>
      </w:r>
    </w:p>
    <w:p w:rsidR="007C787F" w:rsidRDefault="007C787F" w:rsidP="007C787F">
      <w:pPr>
        <w:pStyle w:val="Heading3"/>
      </w:pPr>
      <w:r>
        <w:t>By submitting this application, I affirm that the facts set forth in it are true and complete. I understand that any false statements, omissions, or other misrepresentations made by me on this application may result in prosecution.</w:t>
      </w: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724"/>
        <w:gridCol w:w="6852"/>
      </w:tblGrid>
      <w:tr w:rsidR="007C787F" w:rsidRPr="00AA6FDD" w:rsidTr="00C0586B">
        <w:tc>
          <w:tcPr>
            <w:tcW w:w="27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7C787F" w:rsidRPr="00AA6FDD" w:rsidRDefault="007C787F" w:rsidP="00C0586B">
            <w:r w:rsidRPr="00AA6FDD">
              <w:t>Name (printed)</w:t>
            </w:r>
          </w:p>
        </w:tc>
        <w:tc>
          <w:tcPr>
            <w:tcW w:w="68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7C787F" w:rsidRPr="00AA6FDD" w:rsidRDefault="007C787F" w:rsidP="00C0586B"/>
        </w:tc>
      </w:tr>
      <w:tr w:rsidR="007C787F" w:rsidRPr="00AA6FDD" w:rsidTr="00C0586B">
        <w:tc>
          <w:tcPr>
            <w:tcW w:w="27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7C787F" w:rsidRPr="00AA6FDD" w:rsidRDefault="007C787F" w:rsidP="00C0586B">
            <w:r w:rsidRPr="00AA6FDD">
              <w:t>Signature</w:t>
            </w:r>
          </w:p>
        </w:tc>
        <w:tc>
          <w:tcPr>
            <w:tcW w:w="68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7C787F" w:rsidRPr="00AA6FDD" w:rsidRDefault="007C787F" w:rsidP="00C0586B"/>
        </w:tc>
      </w:tr>
      <w:tr w:rsidR="007C787F" w:rsidRPr="00AA6FDD" w:rsidTr="00C0586B">
        <w:tc>
          <w:tcPr>
            <w:tcW w:w="27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7C787F" w:rsidRPr="00AA6FDD" w:rsidRDefault="007C787F" w:rsidP="00C0586B">
            <w:r w:rsidRPr="00AA6FDD">
              <w:t>Date</w:t>
            </w:r>
          </w:p>
        </w:tc>
        <w:tc>
          <w:tcPr>
            <w:tcW w:w="68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7C787F" w:rsidRPr="00AA6FDD" w:rsidRDefault="00C277AD" w:rsidP="00C0586B">
            <w:r>
              <w:t>July 2016</w:t>
            </w:r>
          </w:p>
        </w:tc>
      </w:tr>
      <w:tr w:rsidR="00A44D6D" w:rsidRPr="00AA6FDD" w:rsidTr="00C0586B">
        <w:tc>
          <w:tcPr>
            <w:tcW w:w="272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A44D6D" w:rsidRPr="00AA6FDD" w:rsidRDefault="00A44D6D" w:rsidP="00C0586B"/>
        </w:tc>
        <w:tc>
          <w:tcPr>
            <w:tcW w:w="68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A44D6D" w:rsidRPr="00AA6FDD" w:rsidRDefault="00A44D6D" w:rsidP="00C0586B"/>
        </w:tc>
      </w:tr>
    </w:tbl>
    <w:p w:rsidR="00721081" w:rsidRPr="00721081" w:rsidRDefault="00721081" w:rsidP="00721081"/>
    <w:p w:rsidR="008D0133" w:rsidRDefault="009B653F">
      <w:pPr>
        <w:pStyle w:val="Heading2"/>
      </w:pPr>
      <w:r>
        <w:lastRenderedPageBreak/>
        <w:t xml:space="preserve">Grant Request tracking – Official use only </w:t>
      </w:r>
    </w:p>
    <w:p w:rsidR="00855A6B" w:rsidRDefault="00855A6B" w:rsidP="00855A6B">
      <w:pPr>
        <w:pStyle w:val="Heading3"/>
      </w:pP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3794"/>
        <w:gridCol w:w="5782"/>
      </w:tblGrid>
      <w:tr w:rsidR="002E6E2A" w:rsidRPr="00AA6FDD" w:rsidTr="002E6E2A">
        <w:tc>
          <w:tcPr>
            <w:tcW w:w="3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2E6E2A" w:rsidRPr="00AA6FDD" w:rsidRDefault="002E6E2A" w:rsidP="002E6E2A">
            <w:r>
              <w:t>Grant request received by:</w:t>
            </w:r>
          </w:p>
        </w:tc>
        <w:tc>
          <w:tcPr>
            <w:tcW w:w="57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2E6E2A" w:rsidRPr="00AA6FDD" w:rsidRDefault="002E6E2A" w:rsidP="002E6E2A"/>
        </w:tc>
      </w:tr>
      <w:tr w:rsidR="002E6E2A" w:rsidRPr="00AA6FDD" w:rsidTr="002E6E2A">
        <w:tc>
          <w:tcPr>
            <w:tcW w:w="3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2E6E2A" w:rsidRPr="00AA6FDD" w:rsidRDefault="002E6E2A" w:rsidP="002E6E2A">
            <w:r>
              <w:t>Date request received:</w:t>
            </w:r>
          </w:p>
        </w:tc>
        <w:tc>
          <w:tcPr>
            <w:tcW w:w="57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2E6E2A" w:rsidRPr="00AA6FDD" w:rsidRDefault="002E6E2A" w:rsidP="002E6E2A"/>
        </w:tc>
      </w:tr>
      <w:tr w:rsidR="002E6E2A" w:rsidRPr="00AA6FDD" w:rsidTr="002E6E2A">
        <w:tc>
          <w:tcPr>
            <w:tcW w:w="3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2E6E2A" w:rsidRPr="00AA6FDD" w:rsidRDefault="002E6E2A" w:rsidP="002E6E2A">
            <w:r w:rsidRPr="002E6E2A">
              <w:t>Acknowledgement issued to requestor:</w:t>
            </w:r>
          </w:p>
        </w:tc>
        <w:tc>
          <w:tcPr>
            <w:tcW w:w="57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2E6E2A" w:rsidRPr="00AA6FDD" w:rsidRDefault="002E6E2A" w:rsidP="002E6E2A"/>
        </w:tc>
      </w:tr>
      <w:tr w:rsidR="002E6E2A" w:rsidRPr="00AA6FDD" w:rsidTr="002E6E2A">
        <w:tc>
          <w:tcPr>
            <w:tcW w:w="3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2E6E2A" w:rsidRPr="00AA6FDD" w:rsidRDefault="002E6E2A" w:rsidP="002E6E2A">
            <w:r>
              <w:t>Request allocated to c</w:t>
            </w:r>
            <w:bookmarkStart w:id="0" w:name="_GoBack"/>
            <w:bookmarkEnd w:id="0"/>
            <w:r>
              <w:t>ommittee member for initial consideration:</w:t>
            </w:r>
          </w:p>
        </w:tc>
        <w:tc>
          <w:tcPr>
            <w:tcW w:w="57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2E6E2A" w:rsidRPr="00AA6FDD" w:rsidRDefault="002E6E2A" w:rsidP="002E6E2A"/>
        </w:tc>
      </w:tr>
      <w:tr w:rsidR="002E6E2A" w:rsidRPr="00AA6FDD" w:rsidTr="002E6E2A">
        <w:tc>
          <w:tcPr>
            <w:tcW w:w="3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2E6E2A" w:rsidRPr="00AA6FDD" w:rsidRDefault="002E6E2A" w:rsidP="002E6E2A">
            <w:r>
              <w:t>Recommendation from committee member</w:t>
            </w:r>
          </w:p>
        </w:tc>
        <w:tc>
          <w:tcPr>
            <w:tcW w:w="57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2E6E2A" w:rsidRPr="00AA6FDD" w:rsidRDefault="002E6E2A" w:rsidP="002E6E2A"/>
        </w:tc>
      </w:tr>
      <w:tr w:rsidR="002E6E2A" w:rsidRPr="00AA6FDD" w:rsidTr="002E6E2A">
        <w:tc>
          <w:tcPr>
            <w:tcW w:w="3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2E6E2A" w:rsidRPr="00AA6FDD" w:rsidRDefault="002E6E2A" w:rsidP="002E6E2A">
            <w:r>
              <w:t>Progress</w:t>
            </w:r>
          </w:p>
        </w:tc>
        <w:tc>
          <w:tcPr>
            <w:tcW w:w="57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2E6E2A" w:rsidRPr="00AA6FDD" w:rsidRDefault="002E6E2A" w:rsidP="002E6E2A"/>
        </w:tc>
      </w:tr>
      <w:tr w:rsidR="002E6E2A" w:rsidRPr="00AA6FDD" w:rsidTr="002E6E2A">
        <w:tc>
          <w:tcPr>
            <w:tcW w:w="3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2E6E2A" w:rsidRPr="00AA6FDD" w:rsidRDefault="002E6E2A" w:rsidP="002E6E2A">
            <w:r>
              <w:t>Reject</w:t>
            </w:r>
          </w:p>
        </w:tc>
        <w:tc>
          <w:tcPr>
            <w:tcW w:w="57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2E6E2A" w:rsidRPr="00AA6FDD" w:rsidRDefault="002E6E2A" w:rsidP="002E6E2A"/>
        </w:tc>
      </w:tr>
      <w:tr w:rsidR="002E6E2A" w:rsidRPr="00AA6FDD" w:rsidTr="002E6E2A">
        <w:tc>
          <w:tcPr>
            <w:tcW w:w="3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2E6E2A" w:rsidRPr="00AA6FDD" w:rsidRDefault="002E6E2A" w:rsidP="002E6E2A">
            <w:r>
              <w:t>Reason</w:t>
            </w:r>
          </w:p>
        </w:tc>
        <w:tc>
          <w:tcPr>
            <w:tcW w:w="57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2E6E2A" w:rsidRPr="00AA6FDD" w:rsidRDefault="002E6E2A" w:rsidP="002E6E2A"/>
        </w:tc>
      </w:tr>
    </w:tbl>
    <w:p w:rsidR="002E6E2A" w:rsidRDefault="002E6E2A" w:rsidP="002E6E2A"/>
    <w:p w:rsidR="002E6E2A" w:rsidRDefault="002E6E2A" w:rsidP="002E6E2A"/>
    <w:p w:rsidR="002E6E2A" w:rsidRDefault="002E6E2A" w:rsidP="002E6E2A"/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3794"/>
        <w:gridCol w:w="5782"/>
      </w:tblGrid>
      <w:tr w:rsidR="00706001" w:rsidRPr="00AA6FDD" w:rsidTr="00706001">
        <w:trPr>
          <w:trHeight w:val="1470"/>
        </w:trPr>
        <w:tc>
          <w:tcPr>
            <w:tcW w:w="3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706001" w:rsidRDefault="00706001" w:rsidP="00706001">
            <w:r>
              <w:t>Date of committee review</w:t>
            </w:r>
          </w:p>
          <w:p w:rsidR="00706001" w:rsidRDefault="00706001" w:rsidP="00706001">
            <w:r>
              <w:t>Notes</w:t>
            </w:r>
          </w:p>
          <w:p w:rsidR="00706001" w:rsidRPr="00AA6FDD" w:rsidRDefault="00706001" w:rsidP="00B43DC6"/>
        </w:tc>
        <w:tc>
          <w:tcPr>
            <w:tcW w:w="57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706001" w:rsidRPr="00AA6FDD" w:rsidRDefault="00706001" w:rsidP="00B43DC6"/>
        </w:tc>
      </w:tr>
    </w:tbl>
    <w:p w:rsidR="002E6E2A" w:rsidRDefault="002E6E2A" w:rsidP="002E6E2A"/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3794"/>
        <w:gridCol w:w="5782"/>
      </w:tblGrid>
      <w:tr w:rsidR="00706001" w:rsidRPr="00AA6FDD" w:rsidTr="00B43DC6">
        <w:trPr>
          <w:trHeight w:val="1470"/>
        </w:trPr>
        <w:tc>
          <w:tcPr>
            <w:tcW w:w="3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706001" w:rsidRDefault="00706001" w:rsidP="00B43DC6">
            <w:r>
              <w:t>Date of committee review</w:t>
            </w:r>
          </w:p>
          <w:p w:rsidR="00706001" w:rsidRDefault="00706001" w:rsidP="00B43DC6">
            <w:r>
              <w:t>Notes</w:t>
            </w:r>
          </w:p>
          <w:p w:rsidR="00706001" w:rsidRPr="00AA6FDD" w:rsidRDefault="00706001" w:rsidP="00B43DC6"/>
        </w:tc>
        <w:tc>
          <w:tcPr>
            <w:tcW w:w="57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706001" w:rsidRPr="00AA6FDD" w:rsidRDefault="00706001" w:rsidP="00B43DC6"/>
        </w:tc>
      </w:tr>
    </w:tbl>
    <w:p w:rsidR="002E6E2A" w:rsidRDefault="002E6E2A" w:rsidP="002E6E2A"/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3794"/>
        <w:gridCol w:w="5782"/>
      </w:tblGrid>
      <w:tr w:rsidR="00706001" w:rsidRPr="00AA6FDD" w:rsidTr="00B43DC6">
        <w:trPr>
          <w:trHeight w:val="1470"/>
        </w:trPr>
        <w:tc>
          <w:tcPr>
            <w:tcW w:w="3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706001" w:rsidRDefault="00706001" w:rsidP="00B43DC6">
            <w:r>
              <w:t>Date of committee review</w:t>
            </w:r>
          </w:p>
          <w:p w:rsidR="00706001" w:rsidRDefault="00706001" w:rsidP="00B43DC6">
            <w:r>
              <w:t>Notes</w:t>
            </w:r>
          </w:p>
          <w:p w:rsidR="00706001" w:rsidRPr="00AA6FDD" w:rsidRDefault="00706001" w:rsidP="00B43DC6"/>
        </w:tc>
        <w:tc>
          <w:tcPr>
            <w:tcW w:w="57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706001" w:rsidRPr="00AA6FDD" w:rsidRDefault="00706001" w:rsidP="00B43DC6"/>
        </w:tc>
      </w:tr>
    </w:tbl>
    <w:p w:rsidR="002E6E2A" w:rsidRDefault="002E6E2A" w:rsidP="002E6E2A"/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3794"/>
        <w:gridCol w:w="5782"/>
      </w:tblGrid>
      <w:tr w:rsidR="00706001" w:rsidRPr="00AA6FDD" w:rsidTr="00B43DC6">
        <w:trPr>
          <w:trHeight w:val="1470"/>
        </w:trPr>
        <w:tc>
          <w:tcPr>
            <w:tcW w:w="3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706001" w:rsidRDefault="00706001" w:rsidP="00B43DC6">
            <w:r>
              <w:t>Date of committee review</w:t>
            </w:r>
          </w:p>
          <w:p w:rsidR="00706001" w:rsidRDefault="00706001" w:rsidP="00B43DC6">
            <w:r>
              <w:t>Notes</w:t>
            </w:r>
          </w:p>
          <w:p w:rsidR="00706001" w:rsidRPr="00AA6FDD" w:rsidRDefault="00706001" w:rsidP="00B43DC6"/>
        </w:tc>
        <w:tc>
          <w:tcPr>
            <w:tcW w:w="57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706001" w:rsidRPr="00AA6FDD" w:rsidRDefault="00706001" w:rsidP="00B43DC6"/>
        </w:tc>
      </w:tr>
    </w:tbl>
    <w:p w:rsidR="00713610" w:rsidRDefault="00713610" w:rsidP="0008430D"/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3794"/>
        <w:gridCol w:w="5782"/>
      </w:tblGrid>
      <w:tr w:rsidR="00706001" w:rsidRPr="00AA6FDD" w:rsidTr="00B43DC6">
        <w:trPr>
          <w:trHeight w:val="1470"/>
        </w:trPr>
        <w:tc>
          <w:tcPr>
            <w:tcW w:w="37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706001" w:rsidRDefault="00706001" w:rsidP="00B43DC6">
            <w:r>
              <w:t>Date of committee review</w:t>
            </w:r>
          </w:p>
          <w:p w:rsidR="00706001" w:rsidRDefault="00706001" w:rsidP="00B43DC6">
            <w:r>
              <w:t>Notes</w:t>
            </w:r>
          </w:p>
          <w:p w:rsidR="00706001" w:rsidRPr="00AA6FDD" w:rsidRDefault="00706001" w:rsidP="00B43DC6"/>
        </w:tc>
        <w:tc>
          <w:tcPr>
            <w:tcW w:w="578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706001" w:rsidRPr="00AA6FDD" w:rsidRDefault="00706001" w:rsidP="00B43DC6"/>
        </w:tc>
      </w:tr>
    </w:tbl>
    <w:p w:rsidR="001D548A" w:rsidRPr="008B322E" w:rsidRDefault="001D548A" w:rsidP="0008430D">
      <w:pPr>
        <w:rPr>
          <w:b/>
        </w:rPr>
      </w:pPr>
      <w:r w:rsidRPr="001D548A">
        <w:rPr>
          <w:b/>
        </w:rPr>
        <w:t xml:space="preserve">Send Completed Form to </w:t>
      </w:r>
      <w:hyperlink r:id="rId11" w:history="1">
        <w:r w:rsidRPr="001D548A">
          <w:rPr>
            <w:rStyle w:val="Hyperlink"/>
            <w:b/>
          </w:rPr>
          <w:t>info@onekindact.org</w:t>
        </w:r>
      </w:hyperlink>
    </w:p>
    <w:sectPr w:rsidR="001D548A" w:rsidRPr="008B322E" w:rsidSect="001C200E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2636F"/>
    <w:multiLevelType w:val="hybridMultilevel"/>
    <w:tmpl w:val="B4189A68"/>
    <w:lvl w:ilvl="0" w:tplc="03B21B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275B8E"/>
    <w:multiLevelType w:val="hybridMultilevel"/>
    <w:tmpl w:val="60EEE1D4"/>
    <w:lvl w:ilvl="0" w:tplc="03B21B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FDD"/>
    <w:rsid w:val="0008430D"/>
    <w:rsid w:val="000A6F58"/>
    <w:rsid w:val="00110770"/>
    <w:rsid w:val="001210FD"/>
    <w:rsid w:val="00132088"/>
    <w:rsid w:val="00145C01"/>
    <w:rsid w:val="00150DC0"/>
    <w:rsid w:val="00170410"/>
    <w:rsid w:val="0017166A"/>
    <w:rsid w:val="001B15C4"/>
    <w:rsid w:val="001C200E"/>
    <w:rsid w:val="001D548A"/>
    <w:rsid w:val="002511FA"/>
    <w:rsid w:val="00260E23"/>
    <w:rsid w:val="002944F6"/>
    <w:rsid w:val="002E6E2A"/>
    <w:rsid w:val="00364B50"/>
    <w:rsid w:val="00385C31"/>
    <w:rsid w:val="003A4500"/>
    <w:rsid w:val="00433B95"/>
    <w:rsid w:val="00491EE7"/>
    <w:rsid w:val="0049202E"/>
    <w:rsid w:val="004A0A03"/>
    <w:rsid w:val="004C7AB8"/>
    <w:rsid w:val="00505FCB"/>
    <w:rsid w:val="00532150"/>
    <w:rsid w:val="0058710D"/>
    <w:rsid w:val="0063069B"/>
    <w:rsid w:val="00632A63"/>
    <w:rsid w:val="00663AB1"/>
    <w:rsid w:val="006B09DF"/>
    <w:rsid w:val="006B0D82"/>
    <w:rsid w:val="006B41A9"/>
    <w:rsid w:val="006E65AD"/>
    <w:rsid w:val="00706001"/>
    <w:rsid w:val="00713610"/>
    <w:rsid w:val="00721081"/>
    <w:rsid w:val="00734328"/>
    <w:rsid w:val="00773976"/>
    <w:rsid w:val="00780DC2"/>
    <w:rsid w:val="007C0D68"/>
    <w:rsid w:val="007C787F"/>
    <w:rsid w:val="007F5F21"/>
    <w:rsid w:val="00855A6B"/>
    <w:rsid w:val="008B322E"/>
    <w:rsid w:val="008D0133"/>
    <w:rsid w:val="009320C5"/>
    <w:rsid w:val="00933110"/>
    <w:rsid w:val="009551A4"/>
    <w:rsid w:val="0097298E"/>
    <w:rsid w:val="00993B1C"/>
    <w:rsid w:val="009B653F"/>
    <w:rsid w:val="009D2092"/>
    <w:rsid w:val="00A01B1C"/>
    <w:rsid w:val="00A44D6D"/>
    <w:rsid w:val="00AA6FDD"/>
    <w:rsid w:val="00AF4CFD"/>
    <w:rsid w:val="00B3003D"/>
    <w:rsid w:val="00B43DC6"/>
    <w:rsid w:val="00B67C16"/>
    <w:rsid w:val="00B73A36"/>
    <w:rsid w:val="00B7473C"/>
    <w:rsid w:val="00BD055D"/>
    <w:rsid w:val="00C0586B"/>
    <w:rsid w:val="00C277AD"/>
    <w:rsid w:val="00C56EAE"/>
    <w:rsid w:val="00C64225"/>
    <w:rsid w:val="00C83415"/>
    <w:rsid w:val="00D560A9"/>
    <w:rsid w:val="00D73575"/>
    <w:rsid w:val="00D77714"/>
    <w:rsid w:val="00E3565C"/>
    <w:rsid w:val="00ED7A42"/>
    <w:rsid w:val="00F3494A"/>
    <w:rsid w:val="00F54535"/>
    <w:rsid w:val="00F7753B"/>
    <w:rsid w:val="00F82291"/>
    <w:rsid w:val="00FB7404"/>
    <w:rsid w:val="00FC5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98E"/>
    <w:pPr>
      <w:spacing w:before="40" w:after="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01B1C"/>
    <w:pPr>
      <w:keepNext/>
      <w:spacing w:before="240" w:after="60"/>
      <w:outlineLvl w:val="0"/>
    </w:pPr>
    <w:rPr>
      <w:rFonts w:cs="Arial"/>
      <w:b/>
      <w:bCs/>
      <w:color w:val="4F6228"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97298E"/>
    <w:pPr>
      <w:keepNext/>
      <w:shd w:val="clear" w:color="auto" w:fill="EAF1DD"/>
      <w:spacing w:before="240" w:after="60"/>
      <w:outlineLvl w:val="1"/>
    </w:pPr>
    <w:rPr>
      <w:rFonts w:cs="Arial"/>
      <w:b/>
      <w:bCs/>
      <w:iCs/>
      <w:color w:val="4F6228"/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97298E"/>
    <w:pPr>
      <w:keepNext/>
      <w:spacing w:after="200"/>
      <w:outlineLvl w:val="2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C200E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link w:val="Heading3"/>
    <w:uiPriority w:val="9"/>
    <w:rsid w:val="0097298E"/>
    <w:rPr>
      <w:rFonts w:ascii="Arial" w:hAnsi="Arial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B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01B1C"/>
    <w:rPr>
      <w:rFonts w:ascii="Tahoma" w:hAnsi="Tahoma" w:cs="Tahoma"/>
      <w:sz w:val="16"/>
      <w:szCs w:val="16"/>
    </w:rPr>
  </w:style>
  <w:style w:type="paragraph" w:customStyle="1" w:styleId="Logo">
    <w:name w:val="Logo"/>
    <w:basedOn w:val="Normal"/>
    <w:qFormat/>
    <w:rsid w:val="0097298E"/>
    <w:pPr>
      <w:jc w:val="right"/>
    </w:pPr>
    <w:rPr>
      <w:szCs w:val="20"/>
    </w:rPr>
  </w:style>
  <w:style w:type="character" w:styleId="Hyperlink">
    <w:name w:val="Hyperlink"/>
    <w:uiPriority w:val="99"/>
    <w:unhideWhenUsed/>
    <w:rsid w:val="001D548A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780DC2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98E"/>
    <w:pPr>
      <w:spacing w:before="40" w:after="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01B1C"/>
    <w:pPr>
      <w:keepNext/>
      <w:spacing w:before="240" w:after="60"/>
      <w:outlineLvl w:val="0"/>
    </w:pPr>
    <w:rPr>
      <w:rFonts w:cs="Arial"/>
      <w:b/>
      <w:bCs/>
      <w:color w:val="4F6228"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97298E"/>
    <w:pPr>
      <w:keepNext/>
      <w:shd w:val="clear" w:color="auto" w:fill="EAF1DD"/>
      <w:spacing w:before="240" w:after="60"/>
      <w:outlineLvl w:val="1"/>
    </w:pPr>
    <w:rPr>
      <w:rFonts w:cs="Arial"/>
      <w:b/>
      <w:bCs/>
      <w:iCs/>
      <w:color w:val="4F6228"/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97298E"/>
    <w:pPr>
      <w:keepNext/>
      <w:spacing w:after="200"/>
      <w:outlineLvl w:val="2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C200E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link w:val="Heading3"/>
    <w:uiPriority w:val="9"/>
    <w:rsid w:val="0097298E"/>
    <w:rPr>
      <w:rFonts w:ascii="Arial" w:hAnsi="Arial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B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01B1C"/>
    <w:rPr>
      <w:rFonts w:ascii="Tahoma" w:hAnsi="Tahoma" w:cs="Tahoma"/>
      <w:sz w:val="16"/>
      <w:szCs w:val="16"/>
    </w:rPr>
  </w:style>
  <w:style w:type="paragraph" w:customStyle="1" w:styleId="Logo">
    <w:name w:val="Logo"/>
    <w:basedOn w:val="Normal"/>
    <w:qFormat/>
    <w:rsid w:val="0097298E"/>
    <w:pPr>
      <w:jc w:val="right"/>
    </w:pPr>
    <w:rPr>
      <w:szCs w:val="20"/>
    </w:rPr>
  </w:style>
  <w:style w:type="character" w:styleId="Hyperlink">
    <w:name w:val="Hyperlink"/>
    <w:uiPriority w:val="99"/>
    <w:unhideWhenUsed/>
    <w:rsid w:val="001D548A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780DC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magical-hospita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whisperorphans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info@onekindact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youtu.be/j8UUKij_U1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tagram.com/whispers_hospital_u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BM_ADMIN\AppData\Roaming\Microsoft\Templates\Volunteer%20applicati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Volunteer application.dotx</Template>
  <TotalTime>4</TotalTime>
  <Pages>5</Pages>
  <Words>968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Volunteer application</vt:lpstr>
    </vt:vector>
  </TitlesOfParts>
  <Company/>
  <LinksUpToDate>false</LinksUpToDate>
  <CharactersWithSpaces>6479</CharactersWithSpaces>
  <SharedDoc>false</SharedDoc>
  <HLinks>
    <vt:vector size="30" baseType="variant">
      <vt:variant>
        <vt:i4>5963891</vt:i4>
      </vt:variant>
      <vt:variant>
        <vt:i4>15</vt:i4>
      </vt:variant>
      <vt:variant>
        <vt:i4>0</vt:i4>
      </vt:variant>
      <vt:variant>
        <vt:i4>5</vt:i4>
      </vt:variant>
      <vt:variant>
        <vt:lpwstr>mailto:info@onekindact.org</vt:lpwstr>
      </vt:variant>
      <vt:variant>
        <vt:lpwstr/>
      </vt:variant>
      <vt:variant>
        <vt:i4>1179710</vt:i4>
      </vt:variant>
      <vt:variant>
        <vt:i4>12</vt:i4>
      </vt:variant>
      <vt:variant>
        <vt:i4>0</vt:i4>
      </vt:variant>
      <vt:variant>
        <vt:i4>5</vt:i4>
      </vt:variant>
      <vt:variant>
        <vt:lpwstr>https://youtu.be/j8UUKij_U18</vt:lpwstr>
      </vt:variant>
      <vt:variant>
        <vt:lpwstr/>
      </vt:variant>
      <vt:variant>
        <vt:i4>1835035</vt:i4>
      </vt:variant>
      <vt:variant>
        <vt:i4>9</vt:i4>
      </vt:variant>
      <vt:variant>
        <vt:i4>0</vt:i4>
      </vt:variant>
      <vt:variant>
        <vt:i4>5</vt:i4>
      </vt:variant>
      <vt:variant>
        <vt:lpwstr>https://www.instagram.com/whispers_hospital_ug</vt:lpwstr>
      </vt:variant>
      <vt:variant>
        <vt:lpwstr/>
      </vt:variant>
      <vt:variant>
        <vt:i4>5242889</vt:i4>
      </vt:variant>
      <vt:variant>
        <vt:i4>6</vt:i4>
      </vt:variant>
      <vt:variant>
        <vt:i4>0</vt:i4>
      </vt:variant>
      <vt:variant>
        <vt:i4>5</vt:i4>
      </vt:variant>
      <vt:variant>
        <vt:lpwstr>https://www.facebook.com/magical-hospital</vt:lpwstr>
      </vt:variant>
      <vt:variant>
        <vt:lpwstr/>
      </vt:variant>
      <vt:variant>
        <vt:i4>3145771</vt:i4>
      </vt:variant>
      <vt:variant>
        <vt:i4>3</vt:i4>
      </vt:variant>
      <vt:variant>
        <vt:i4>0</vt:i4>
      </vt:variant>
      <vt:variant>
        <vt:i4>5</vt:i4>
      </vt:variant>
      <vt:variant>
        <vt:lpwstr>http://www.whisperorphans.org/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application</dc:title>
  <dc:creator>ADMINIBM</dc:creator>
  <cp:lastModifiedBy>Philip</cp:lastModifiedBy>
  <cp:revision>2</cp:revision>
  <cp:lastPrinted>2016-07-16T16:26:00Z</cp:lastPrinted>
  <dcterms:created xsi:type="dcterms:W3CDTF">2016-07-17T16:39:00Z</dcterms:created>
  <dcterms:modified xsi:type="dcterms:W3CDTF">2016-07-17T16:39:00Z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TC010196511033</vt:lpwstr>
  </property>
</Properties>
</file>